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91B85" w:rsidRDefault="00891B85" w:rsidP="0033249A">
      <w:pPr>
        <w:pStyle w:val="Tekstpodstawowywcity"/>
        <w:spacing w:after="0"/>
        <w:ind w:left="0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AD6D8B" w:rsidRPr="00205168" w:rsidRDefault="00AD6D8B" w:rsidP="0033249A">
      <w:pPr>
        <w:pStyle w:val="Tekstpodstawowywcity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bCs/>
          <w:sz w:val="24"/>
          <w:szCs w:val="24"/>
        </w:rPr>
        <w:t xml:space="preserve">Załączniki: </w:t>
      </w:r>
      <w:r w:rsidRPr="00205168">
        <w:rPr>
          <w:rFonts w:ascii="Times New Roman" w:hAnsi="Times New Roman" w:cs="Times New Roman"/>
          <w:sz w:val="24"/>
          <w:szCs w:val="24"/>
        </w:rPr>
        <w:t>formularz oferty cenowej</w:t>
      </w:r>
    </w:p>
    <w:p w:rsidR="00E43A18" w:rsidRPr="00205168" w:rsidRDefault="00E43A18" w:rsidP="00E43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sz w:val="24"/>
          <w:szCs w:val="24"/>
        </w:rPr>
        <w:t>Pełna nazwa i adres firmy</w:t>
      </w:r>
    </w:p>
    <w:p w:rsidR="00E43A18" w:rsidRPr="00205168" w:rsidRDefault="00E43A18" w:rsidP="00E43A18">
      <w:pPr>
        <w:spacing w:after="0" w:line="240" w:lineRule="auto"/>
        <w:ind w:firstLine="5220"/>
        <w:rPr>
          <w:rFonts w:ascii="Times New Roman" w:hAnsi="Times New Roman" w:cs="Times New Roman"/>
          <w:b/>
          <w:bCs/>
          <w:sz w:val="24"/>
          <w:szCs w:val="24"/>
        </w:rPr>
      </w:pPr>
    </w:p>
    <w:p w:rsidR="00E43A18" w:rsidRPr="00C755FC" w:rsidRDefault="00E43A18" w:rsidP="00E43A18">
      <w:pPr>
        <w:pStyle w:val="Nagwek1"/>
        <w:numPr>
          <w:ilvl w:val="0"/>
          <w:numId w:val="1"/>
        </w:numPr>
        <w:tabs>
          <w:tab w:val="clear" w:pos="0"/>
          <w:tab w:val="num" w:pos="432"/>
        </w:tabs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755FC">
        <w:rPr>
          <w:rFonts w:ascii="Times New Roman" w:hAnsi="Times New Roman" w:cs="Times New Roman"/>
          <w:sz w:val="28"/>
          <w:szCs w:val="28"/>
          <w:u w:val="single"/>
        </w:rPr>
        <w:t>OFERTA</w:t>
      </w:r>
      <w:r w:rsidR="00AB4F5D" w:rsidRPr="00C755FC">
        <w:rPr>
          <w:rFonts w:ascii="Times New Roman" w:hAnsi="Times New Roman" w:cs="Times New Roman"/>
          <w:sz w:val="28"/>
          <w:szCs w:val="28"/>
          <w:u w:val="single"/>
        </w:rPr>
        <w:t xml:space="preserve"> CENOWA</w:t>
      </w:r>
    </w:p>
    <w:p w:rsidR="00E43A18" w:rsidRDefault="00E43A18" w:rsidP="00CB7A30">
      <w:pPr>
        <w:pStyle w:val="Tekstpodstawowywcity"/>
        <w:tabs>
          <w:tab w:val="left" w:pos="426"/>
        </w:tabs>
        <w:spacing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168">
        <w:rPr>
          <w:rFonts w:ascii="Times New Roman" w:hAnsi="Times New Roman" w:cs="Times New Roman"/>
          <w:sz w:val="24"/>
          <w:szCs w:val="24"/>
        </w:rPr>
        <w:t>Nawiązując do zaproszenia, do</w:t>
      </w:r>
      <w:r w:rsidR="00AB4F5D" w:rsidRPr="00205168">
        <w:rPr>
          <w:rFonts w:ascii="Times New Roman" w:hAnsi="Times New Roman" w:cs="Times New Roman"/>
          <w:sz w:val="24"/>
          <w:szCs w:val="24"/>
        </w:rPr>
        <w:t xml:space="preserve"> złożenia</w:t>
      </w:r>
      <w:r w:rsidRPr="00205168">
        <w:rPr>
          <w:rFonts w:ascii="Times New Roman" w:hAnsi="Times New Roman" w:cs="Times New Roman"/>
          <w:sz w:val="24"/>
          <w:szCs w:val="24"/>
        </w:rPr>
        <w:t xml:space="preserve"> ofert</w:t>
      </w:r>
      <w:r w:rsidR="00AB4F5D" w:rsidRPr="00205168">
        <w:rPr>
          <w:rFonts w:ascii="Times New Roman" w:hAnsi="Times New Roman" w:cs="Times New Roman"/>
          <w:sz w:val="24"/>
          <w:szCs w:val="24"/>
        </w:rPr>
        <w:t>y cenowej</w:t>
      </w:r>
      <w:r w:rsidRPr="00205168">
        <w:rPr>
          <w:rFonts w:ascii="Times New Roman" w:hAnsi="Times New Roman" w:cs="Times New Roman"/>
          <w:sz w:val="24"/>
          <w:szCs w:val="24"/>
        </w:rPr>
        <w:t xml:space="preserve"> na: </w:t>
      </w:r>
      <w:r w:rsidR="0033249A" w:rsidRPr="00CB7A3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Dostawę nowych </w:t>
      </w:r>
      <w:r w:rsidR="0092611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garnków</w:t>
      </w:r>
      <w:r w:rsidR="00CB7A30" w:rsidRPr="00CB7A3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 </w:t>
      </w:r>
      <w:r w:rsidR="000235A7" w:rsidRPr="000235A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do gotowania pożywienia </w:t>
      </w:r>
      <w:r w:rsidR="00CB7A30" w:rsidRPr="00CB7A3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dla psów będących wyposażeniem warsztatu opieki nad zwierzętami z hotelem dla zwierząt do Centrum Integracji Społecznej w Kłomnicach w ramach realizacji Projektu pn. „Centrum Integracji Społecznej w Kłomnicach – szansą na skuteczną reintegrację społeczną i zawodową” dofinansowanego ze środków Unii Europejskiej, </w:t>
      </w:r>
      <w:r w:rsidR="00BB1722" w:rsidRPr="00CB7A30">
        <w:rPr>
          <w:rFonts w:ascii="Times New Roman" w:hAnsi="Times New Roman" w:cs="Times New Roman"/>
          <w:b/>
          <w:sz w:val="24"/>
          <w:szCs w:val="24"/>
        </w:rPr>
        <w:t xml:space="preserve">oferujemy </w:t>
      </w:r>
      <w:r w:rsidR="0033249A" w:rsidRPr="00CB7A3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dostawę</w:t>
      </w:r>
      <w:r w:rsidR="00BB1722" w:rsidRPr="00CB7A30">
        <w:rPr>
          <w:rFonts w:ascii="Times New Roman" w:hAnsi="Times New Roman" w:cs="Times New Roman"/>
          <w:b/>
          <w:sz w:val="24"/>
          <w:szCs w:val="24"/>
        </w:rPr>
        <w:t xml:space="preserve"> wg poniższ</w:t>
      </w:r>
      <w:r w:rsidR="00CB7A30">
        <w:rPr>
          <w:rFonts w:ascii="Times New Roman" w:hAnsi="Times New Roman" w:cs="Times New Roman"/>
          <w:b/>
          <w:sz w:val="24"/>
          <w:szCs w:val="24"/>
        </w:rPr>
        <w:t>ej</w:t>
      </w:r>
      <w:r w:rsidR="00BB1722" w:rsidRPr="00CB7A30">
        <w:rPr>
          <w:rFonts w:ascii="Times New Roman" w:hAnsi="Times New Roman" w:cs="Times New Roman"/>
          <w:b/>
          <w:sz w:val="24"/>
          <w:szCs w:val="24"/>
        </w:rPr>
        <w:t xml:space="preserve"> cen</w:t>
      </w:r>
      <w:r w:rsidR="00CB7A30">
        <w:rPr>
          <w:rFonts w:ascii="Times New Roman" w:hAnsi="Times New Roman" w:cs="Times New Roman"/>
          <w:b/>
          <w:sz w:val="24"/>
          <w:szCs w:val="24"/>
        </w:rPr>
        <w:t>y</w:t>
      </w:r>
      <w:r w:rsidR="00751820" w:rsidRPr="00CB7A30">
        <w:rPr>
          <w:rFonts w:ascii="Times New Roman" w:hAnsi="Times New Roman" w:cs="Times New Roman"/>
          <w:b/>
          <w:sz w:val="24"/>
          <w:szCs w:val="24"/>
        </w:rPr>
        <w:t>:</w:t>
      </w:r>
    </w:p>
    <w:p w:rsidR="00CB7A30" w:rsidRPr="00CB7A30" w:rsidRDefault="00CB7A30" w:rsidP="00CB7A30">
      <w:pPr>
        <w:pStyle w:val="Tekstpodstawowywcity"/>
        <w:tabs>
          <w:tab w:val="left" w:pos="426"/>
        </w:tabs>
        <w:spacing w:line="240" w:lineRule="auto"/>
        <w:ind w:left="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tbl>
      <w:tblPr>
        <w:tblStyle w:val="Tabela-Siatka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1417"/>
        <w:gridCol w:w="709"/>
        <w:gridCol w:w="1276"/>
        <w:gridCol w:w="1134"/>
        <w:gridCol w:w="1559"/>
      </w:tblGrid>
      <w:tr w:rsidR="00205168" w:rsidRPr="00205168" w:rsidTr="0092611E">
        <w:tc>
          <w:tcPr>
            <w:tcW w:w="568" w:type="dxa"/>
            <w:vAlign w:val="center"/>
          </w:tcPr>
          <w:p w:rsidR="00205168" w:rsidRPr="00205168" w:rsidRDefault="00205168" w:rsidP="00205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20516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L.p</w:t>
            </w:r>
            <w:proofErr w:type="spellEnd"/>
          </w:p>
        </w:tc>
        <w:tc>
          <w:tcPr>
            <w:tcW w:w="2977" w:type="dxa"/>
            <w:vAlign w:val="center"/>
          </w:tcPr>
          <w:p w:rsidR="00205168" w:rsidRPr="00205168" w:rsidRDefault="00205168" w:rsidP="00D75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0516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</w:rPr>
              <w:t>Nazwa</w:t>
            </w:r>
          </w:p>
        </w:tc>
        <w:tc>
          <w:tcPr>
            <w:tcW w:w="1417" w:type="dxa"/>
          </w:tcPr>
          <w:p w:rsidR="00205168" w:rsidRPr="00205168" w:rsidRDefault="00205168" w:rsidP="00A46009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Cena jednostkowa netto</w:t>
            </w:r>
          </w:p>
        </w:tc>
        <w:tc>
          <w:tcPr>
            <w:tcW w:w="709" w:type="dxa"/>
          </w:tcPr>
          <w:p w:rsidR="00205168" w:rsidRPr="00205168" w:rsidRDefault="00205168" w:rsidP="00A36582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1276" w:type="dxa"/>
          </w:tcPr>
          <w:p w:rsidR="00205168" w:rsidRPr="00205168" w:rsidRDefault="00205168" w:rsidP="00A36582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Wartość netto</w:t>
            </w:r>
          </w:p>
        </w:tc>
        <w:tc>
          <w:tcPr>
            <w:tcW w:w="1134" w:type="dxa"/>
          </w:tcPr>
          <w:p w:rsidR="00205168" w:rsidRPr="00205168" w:rsidRDefault="00205168" w:rsidP="00A36582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VAT</w:t>
            </w:r>
          </w:p>
        </w:tc>
        <w:tc>
          <w:tcPr>
            <w:tcW w:w="1559" w:type="dxa"/>
          </w:tcPr>
          <w:p w:rsidR="00205168" w:rsidRPr="00205168" w:rsidRDefault="00205168" w:rsidP="00A46009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Wartość brutto</w:t>
            </w:r>
          </w:p>
        </w:tc>
      </w:tr>
      <w:tr w:rsidR="006C3B28" w:rsidRPr="00205168" w:rsidTr="0092611E">
        <w:tc>
          <w:tcPr>
            <w:tcW w:w="568" w:type="dxa"/>
          </w:tcPr>
          <w:p w:rsidR="006C3B28" w:rsidRPr="00205168" w:rsidRDefault="00C755FC" w:rsidP="00C755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6C3B28" w:rsidRDefault="0092611E" w:rsidP="00523EC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Garnki </w:t>
            </w:r>
            <w:r w:rsidR="00CB7A30">
              <w:rPr>
                <w:rFonts w:ascii="Times New Roman" w:hAnsi="Times New Roman"/>
              </w:rPr>
              <w:t>dla psów</w:t>
            </w:r>
            <w:r>
              <w:rPr>
                <w:rFonts w:ascii="Times New Roman" w:hAnsi="Times New Roman"/>
              </w:rPr>
              <w:t xml:space="preserve"> o poj. 45 l</w:t>
            </w:r>
          </w:p>
        </w:tc>
        <w:tc>
          <w:tcPr>
            <w:tcW w:w="1417" w:type="dxa"/>
          </w:tcPr>
          <w:p w:rsidR="006C3B28" w:rsidRPr="00205168" w:rsidRDefault="006C3B28" w:rsidP="00A365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6C3B28" w:rsidRDefault="0092611E" w:rsidP="00955D43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6C3B28" w:rsidRPr="00205168" w:rsidRDefault="006C3B2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</w:tcPr>
          <w:p w:rsidR="006C3B28" w:rsidRPr="00205168" w:rsidRDefault="006C3B2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:rsidR="006C3B28" w:rsidRPr="00205168" w:rsidRDefault="006C3B2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92611E" w:rsidRPr="00205168" w:rsidTr="0092611E">
        <w:tc>
          <w:tcPr>
            <w:tcW w:w="568" w:type="dxa"/>
          </w:tcPr>
          <w:p w:rsidR="0092611E" w:rsidRDefault="0092611E" w:rsidP="00C755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92611E" w:rsidRDefault="0092611E" w:rsidP="00523EC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Garnki dla psów o poj. 60 l.</w:t>
            </w:r>
          </w:p>
        </w:tc>
        <w:tc>
          <w:tcPr>
            <w:tcW w:w="1417" w:type="dxa"/>
          </w:tcPr>
          <w:p w:rsidR="0092611E" w:rsidRPr="00205168" w:rsidRDefault="0092611E" w:rsidP="00A365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2611E" w:rsidRDefault="0092611E" w:rsidP="00955D43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92611E" w:rsidRPr="00205168" w:rsidRDefault="0092611E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</w:tcPr>
          <w:p w:rsidR="0092611E" w:rsidRPr="00205168" w:rsidRDefault="0092611E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:rsidR="0092611E" w:rsidRPr="00205168" w:rsidRDefault="0092611E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C755FC" w:rsidRPr="00205168" w:rsidTr="0092611E">
        <w:tc>
          <w:tcPr>
            <w:tcW w:w="5671" w:type="dxa"/>
            <w:gridSpan w:val="4"/>
            <w:vAlign w:val="bottom"/>
          </w:tcPr>
          <w:p w:rsidR="00C755FC" w:rsidRPr="00205168" w:rsidRDefault="00C755FC" w:rsidP="00A46009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205168">
              <w:rPr>
                <w:rFonts w:ascii="Times New Roman" w:hAnsi="Times New Roman" w:cs="Times New Roman"/>
                <w:b/>
              </w:rPr>
              <w:t>RAZEM WARTOŚĆ ZAMÓWIENIA:</w:t>
            </w:r>
          </w:p>
        </w:tc>
        <w:tc>
          <w:tcPr>
            <w:tcW w:w="1276" w:type="dxa"/>
          </w:tcPr>
          <w:p w:rsidR="00C755FC" w:rsidRPr="00205168" w:rsidRDefault="00C755FC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</w:tcPr>
          <w:p w:rsidR="00C755FC" w:rsidRPr="00205168" w:rsidRDefault="00C755FC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:rsidR="00C755FC" w:rsidRPr="00205168" w:rsidRDefault="00C755FC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</w:tbl>
    <w:p w:rsidR="00E43A18" w:rsidRDefault="00E43A18" w:rsidP="00C755FC">
      <w:pPr>
        <w:pStyle w:val="Tekstpodstawowy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7A30" w:rsidRDefault="00CB7A30" w:rsidP="00CB7A30">
      <w:pPr>
        <w:pStyle w:val="Tekstpodstawowy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Słownie: netto  ………………………………………………………………………………………………… , podatek VAT …………………………………………………………………………………………….…… , </w:t>
      </w:r>
    </w:p>
    <w:p w:rsidR="00CB7A30" w:rsidRPr="00205168" w:rsidRDefault="00CB7A30" w:rsidP="00CB7A30">
      <w:pPr>
        <w:pStyle w:val="Tekstpodstawowy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brutto ………………………………………………………………………………….………….…... .</w:t>
      </w:r>
    </w:p>
    <w:p w:rsidR="00E43A18" w:rsidRPr="00205168" w:rsidRDefault="00F8740B" w:rsidP="00E43A18">
      <w:pPr>
        <w:pStyle w:val="Tekstpodstawowy"/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205168">
        <w:rPr>
          <w:rFonts w:ascii="Times New Roman" w:hAnsi="Times New Roman" w:cs="Times New Roman"/>
          <w:sz w:val="24"/>
          <w:szCs w:val="24"/>
        </w:rPr>
        <w:t>Dostawę</w:t>
      </w:r>
      <w:r w:rsidR="00E43A18" w:rsidRPr="00205168">
        <w:rPr>
          <w:rFonts w:ascii="Times New Roman" w:hAnsi="Times New Roman" w:cs="Times New Roman"/>
          <w:sz w:val="24"/>
          <w:szCs w:val="24"/>
        </w:rPr>
        <w:t xml:space="preserve"> wykonam w termini</w:t>
      </w:r>
      <w:r w:rsidR="00A00481">
        <w:rPr>
          <w:rFonts w:ascii="Times New Roman" w:hAnsi="Times New Roman" w:cs="Times New Roman"/>
          <w:sz w:val="24"/>
          <w:szCs w:val="24"/>
        </w:rPr>
        <w:t>e wymaganym przez Zamawiającego.</w:t>
      </w:r>
    </w:p>
    <w:p w:rsidR="00E43A18" w:rsidRPr="00205168" w:rsidRDefault="00E43A18" w:rsidP="00E43A18">
      <w:pPr>
        <w:pStyle w:val="Tekstpodstawowywcity"/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bCs/>
        </w:rPr>
        <w:t>Akceptuję warunki zamówienia i nie wnoszę do niech zastrzeżeń oraz zdobyłem konieczne informacje potrzebne do właściwego wykonania zamówienia.</w:t>
      </w:r>
    </w:p>
    <w:p w:rsidR="00E43A18" w:rsidRPr="00205168" w:rsidRDefault="00E43A18" w:rsidP="00E43A18">
      <w:pPr>
        <w:pStyle w:val="Tekstpodstawowy"/>
        <w:tabs>
          <w:tab w:val="left" w:pos="108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pStyle w:val="Tekstpodstawowy"/>
        <w:tabs>
          <w:tab w:val="left" w:pos="108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pStyle w:val="Tekstpodstawowy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sz w:val="24"/>
          <w:szCs w:val="24"/>
        </w:rPr>
        <w:t xml:space="preserve">................... , dnia ...........................                </w:t>
      </w:r>
      <w:r w:rsidR="00C755FC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EC4836" w:rsidRDefault="00E43A18" w:rsidP="00A46009">
      <w:pPr>
        <w:spacing w:after="200"/>
        <w:jc w:val="both"/>
        <w:rPr>
          <w:rFonts w:ascii="Times New Roman" w:hAnsi="Times New Roman" w:cs="Times New Roman"/>
          <w:sz w:val="20"/>
          <w:szCs w:val="20"/>
        </w:rPr>
      </w:pPr>
      <w:r w:rsidRPr="0020516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podpis oferenta uprawnionego do składania ofert</w:t>
      </w:r>
    </w:p>
    <w:p w:rsidR="0092611E" w:rsidRDefault="0092611E" w:rsidP="00A46009">
      <w:pPr>
        <w:spacing w:after="200"/>
        <w:jc w:val="both"/>
        <w:rPr>
          <w:rFonts w:ascii="Times New Roman" w:hAnsi="Times New Roman" w:cs="Times New Roman"/>
          <w:sz w:val="20"/>
          <w:szCs w:val="20"/>
        </w:rPr>
      </w:pPr>
    </w:p>
    <w:p w:rsidR="0092611E" w:rsidRPr="0092611E" w:rsidRDefault="0092611E" w:rsidP="00A46009">
      <w:pPr>
        <w:spacing w:after="200"/>
        <w:jc w:val="both"/>
        <w:rPr>
          <w:rFonts w:ascii="Times New Roman" w:hAnsi="Times New Roman" w:cs="Times New Roman"/>
          <w:sz w:val="32"/>
          <w:szCs w:val="32"/>
        </w:rPr>
      </w:pPr>
    </w:p>
    <w:p w:rsidR="0092611E" w:rsidRPr="0092611E" w:rsidRDefault="0092611E" w:rsidP="0092611E">
      <w:pPr>
        <w:spacing w:after="200"/>
        <w:jc w:val="both"/>
        <w:rPr>
          <w:rFonts w:ascii="Times New Roman" w:hAnsi="Times New Roman" w:cs="Times New Roman"/>
          <w:sz w:val="32"/>
          <w:szCs w:val="32"/>
        </w:rPr>
      </w:pPr>
    </w:p>
    <w:sectPr w:rsidR="0092611E" w:rsidRPr="0092611E" w:rsidSect="00EC48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43" w:right="1417" w:bottom="1417" w:left="1417" w:header="142" w:footer="815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82E" w:rsidRDefault="0074082E">
      <w:pPr>
        <w:spacing w:after="0" w:line="240" w:lineRule="auto"/>
      </w:pPr>
      <w:r>
        <w:separator/>
      </w:r>
    </w:p>
  </w:endnote>
  <w:endnote w:type="continuationSeparator" w:id="0">
    <w:p w:rsidR="0074082E" w:rsidRDefault="0074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Granstander Clean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mo">
    <w:altName w:val="Arial"/>
    <w:panose1 w:val="020B0604020202020204"/>
    <w:charset w:val="EE"/>
    <w:family w:val="roman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E9" w:rsidRDefault="008251E9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8251E9" w:rsidRDefault="007835F2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1E9" w:rsidRDefault="007835F2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8251E9" w:rsidRDefault="00EC4836" w:rsidP="00EC4836">
    <w:pPr>
      <w:pStyle w:val="Stopka"/>
      <w:tabs>
        <w:tab w:val="clear" w:pos="4536"/>
        <w:tab w:val="clear" w:pos="9072"/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82E" w:rsidRDefault="0074082E">
      <w:pPr>
        <w:spacing w:after="0" w:line="240" w:lineRule="auto"/>
      </w:pPr>
      <w:r>
        <w:separator/>
      </w:r>
    </w:p>
  </w:footnote>
  <w:footnote w:type="continuationSeparator" w:id="0">
    <w:p w:rsidR="0074082E" w:rsidRDefault="0074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836" w:rsidRDefault="00EC4836">
    <w:pPr>
      <w:pStyle w:val="Nagwek"/>
      <w:ind w:left="-567"/>
      <w:rPr>
        <w:rFonts w:ascii="Arimo" w:hAnsi="Arimo" w:cs="Arial" w:hint="eastAsia"/>
        <w:sz w:val="20"/>
        <w:szCs w:val="20"/>
      </w:rPr>
    </w:pPr>
    <w:r>
      <w:rPr>
        <w:rFonts w:ascii="Bookman Old Style" w:hAnsi="Bookman Old Style" w:cs="Bookman Old Style"/>
        <w:noProof/>
        <w:lang w:eastAsia="pl-PL"/>
      </w:rPr>
      <w:drawing>
        <wp:inline distT="0" distB="0" distL="0" distR="0">
          <wp:extent cx="5760720" cy="636487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233" cy="64126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51E9" w:rsidRPr="00B8046D" w:rsidRDefault="00EC4836" w:rsidP="00EC4836">
    <w:pPr>
      <w:pStyle w:val="Nagwek"/>
      <w:jc w:val="center"/>
      <w:rPr>
        <w:sz w:val="16"/>
        <w:szCs w:val="16"/>
      </w:rPr>
    </w:pPr>
    <w:r w:rsidRPr="00B8046D"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</w:abstractNum>
  <w:abstractNum w:abstractNumId="2" w15:restartNumberingAfterBreak="0">
    <w:nsid w:val="00000003"/>
    <w:multiLevelType w:val="multilevel"/>
    <w:tmpl w:val="00000003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singleLevel"/>
    <w:tmpl w:val="00000004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4" w15:restartNumberingAfterBreak="0">
    <w:nsid w:val="0F6D704A"/>
    <w:multiLevelType w:val="hybridMultilevel"/>
    <w:tmpl w:val="3C5E3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C7F5D"/>
    <w:multiLevelType w:val="multilevel"/>
    <w:tmpl w:val="D20CC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57E952B3"/>
    <w:multiLevelType w:val="hybridMultilevel"/>
    <w:tmpl w:val="0A3E5C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FD6A6A"/>
    <w:multiLevelType w:val="hybridMultilevel"/>
    <w:tmpl w:val="225C8164"/>
    <w:lvl w:ilvl="0" w:tplc="3A58BB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790007"/>
    <w:rsid w:val="000006BE"/>
    <w:rsid w:val="000235A7"/>
    <w:rsid w:val="00035D7D"/>
    <w:rsid w:val="000902AD"/>
    <w:rsid w:val="000963F2"/>
    <w:rsid w:val="000A644F"/>
    <w:rsid w:val="000B068F"/>
    <w:rsid w:val="000D42FE"/>
    <w:rsid w:val="000D7A1D"/>
    <w:rsid w:val="000E193C"/>
    <w:rsid w:val="00133415"/>
    <w:rsid w:val="00175321"/>
    <w:rsid w:val="00185539"/>
    <w:rsid w:val="001E519A"/>
    <w:rsid w:val="001F45BE"/>
    <w:rsid w:val="001F6EAA"/>
    <w:rsid w:val="00205168"/>
    <w:rsid w:val="00267231"/>
    <w:rsid w:val="00275767"/>
    <w:rsid w:val="002A476D"/>
    <w:rsid w:val="0033249A"/>
    <w:rsid w:val="00346FD9"/>
    <w:rsid w:val="00364C13"/>
    <w:rsid w:val="0037145C"/>
    <w:rsid w:val="00374036"/>
    <w:rsid w:val="003D2CDB"/>
    <w:rsid w:val="00434462"/>
    <w:rsid w:val="00594953"/>
    <w:rsid w:val="005F6728"/>
    <w:rsid w:val="00611463"/>
    <w:rsid w:val="00635D35"/>
    <w:rsid w:val="006442F4"/>
    <w:rsid w:val="006637CD"/>
    <w:rsid w:val="006702C6"/>
    <w:rsid w:val="0068560C"/>
    <w:rsid w:val="006A34C7"/>
    <w:rsid w:val="006C3B28"/>
    <w:rsid w:val="00702BA7"/>
    <w:rsid w:val="0074082E"/>
    <w:rsid w:val="00744DEA"/>
    <w:rsid w:val="00751820"/>
    <w:rsid w:val="007835F2"/>
    <w:rsid w:val="00790007"/>
    <w:rsid w:val="007B4A4C"/>
    <w:rsid w:val="007F50DE"/>
    <w:rsid w:val="008251E9"/>
    <w:rsid w:val="00867720"/>
    <w:rsid w:val="00873898"/>
    <w:rsid w:val="008876C2"/>
    <w:rsid w:val="00891B85"/>
    <w:rsid w:val="008C06A6"/>
    <w:rsid w:val="0092611E"/>
    <w:rsid w:val="00955D43"/>
    <w:rsid w:val="00963345"/>
    <w:rsid w:val="009B13C1"/>
    <w:rsid w:val="009E4FA9"/>
    <w:rsid w:val="00A00481"/>
    <w:rsid w:val="00A46009"/>
    <w:rsid w:val="00AB4F5D"/>
    <w:rsid w:val="00AB5DC7"/>
    <w:rsid w:val="00AC1399"/>
    <w:rsid w:val="00AD6D8B"/>
    <w:rsid w:val="00B1388C"/>
    <w:rsid w:val="00B6329B"/>
    <w:rsid w:val="00B663D2"/>
    <w:rsid w:val="00B71DD8"/>
    <w:rsid w:val="00B8046D"/>
    <w:rsid w:val="00BB1722"/>
    <w:rsid w:val="00BC0721"/>
    <w:rsid w:val="00BE3FE5"/>
    <w:rsid w:val="00C07505"/>
    <w:rsid w:val="00C1519E"/>
    <w:rsid w:val="00C5106E"/>
    <w:rsid w:val="00C755FC"/>
    <w:rsid w:val="00C84A22"/>
    <w:rsid w:val="00CA49B6"/>
    <w:rsid w:val="00CB7A30"/>
    <w:rsid w:val="00D27FEE"/>
    <w:rsid w:val="00D6570F"/>
    <w:rsid w:val="00DB432B"/>
    <w:rsid w:val="00E06E07"/>
    <w:rsid w:val="00E43A18"/>
    <w:rsid w:val="00EC4836"/>
    <w:rsid w:val="00EC5B16"/>
    <w:rsid w:val="00F03C96"/>
    <w:rsid w:val="00F23C62"/>
    <w:rsid w:val="00F6639F"/>
    <w:rsid w:val="00F7249B"/>
    <w:rsid w:val="00F738B7"/>
    <w:rsid w:val="00F873F4"/>
    <w:rsid w:val="00F8740B"/>
    <w:rsid w:val="00FC6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1F9A1302-EDBA-4105-B69D-812FF033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kern w:val="1"/>
      <w:sz w:val="22"/>
      <w:szCs w:val="22"/>
      <w:lang w:eastAsia="zh-CN"/>
    </w:rPr>
  </w:style>
  <w:style w:type="paragraph" w:styleId="Nagwek1">
    <w:name w:val="heading 1"/>
    <w:basedOn w:val="Nagwek2"/>
    <w:next w:val="Tekstpodstawowy"/>
    <w:qFormat/>
    <w:rsid w:val="008251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0">
    <w:name w:val="heading 2"/>
    <w:basedOn w:val="Nagwek2"/>
    <w:next w:val="Tekstpodstawowy"/>
    <w:qFormat/>
    <w:rsid w:val="008251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2"/>
    <w:next w:val="Tekstpodstawowy"/>
    <w:qFormat/>
    <w:rsid w:val="008251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D2C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D2C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251E9"/>
  </w:style>
  <w:style w:type="character" w:customStyle="1" w:styleId="WW8Num1z1">
    <w:name w:val="WW8Num1z1"/>
    <w:rsid w:val="008251E9"/>
  </w:style>
  <w:style w:type="character" w:customStyle="1" w:styleId="WW8Num1z2">
    <w:name w:val="WW8Num1z2"/>
    <w:rsid w:val="008251E9"/>
  </w:style>
  <w:style w:type="character" w:customStyle="1" w:styleId="WW8Num1z3">
    <w:name w:val="WW8Num1z3"/>
    <w:rsid w:val="008251E9"/>
  </w:style>
  <w:style w:type="character" w:customStyle="1" w:styleId="WW8Num1z4">
    <w:name w:val="WW8Num1z4"/>
    <w:rsid w:val="008251E9"/>
  </w:style>
  <w:style w:type="character" w:customStyle="1" w:styleId="WW8Num1z5">
    <w:name w:val="WW8Num1z5"/>
    <w:rsid w:val="008251E9"/>
  </w:style>
  <w:style w:type="character" w:customStyle="1" w:styleId="WW8Num1z6">
    <w:name w:val="WW8Num1z6"/>
    <w:rsid w:val="008251E9"/>
  </w:style>
  <w:style w:type="character" w:customStyle="1" w:styleId="WW8Num1z7">
    <w:name w:val="WW8Num1z7"/>
    <w:rsid w:val="008251E9"/>
  </w:style>
  <w:style w:type="character" w:customStyle="1" w:styleId="WW8Num1z8">
    <w:name w:val="WW8Num1z8"/>
    <w:rsid w:val="008251E9"/>
  </w:style>
  <w:style w:type="character" w:customStyle="1" w:styleId="WW8Num2z0">
    <w:name w:val="WW8Num2z0"/>
    <w:rsid w:val="008251E9"/>
  </w:style>
  <w:style w:type="character" w:customStyle="1" w:styleId="WW8Num2z1">
    <w:name w:val="WW8Num2z1"/>
    <w:rsid w:val="008251E9"/>
  </w:style>
  <w:style w:type="character" w:customStyle="1" w:styleId="WW8Num2z2">
    <w:name w:val="WW8Num2z2"/>
    <w:rsid w:val="008251E9"/>
  </w:style>
  <w:style w:type="character" w:customStyle="1" w:styleId="WW8Num2z3">
    <w:name w:val="WW8Num2z3"/>
    <w:rsid w:val="008251E9"/>
  </w:style>
  <w:style w:type="character" w:customStyle="1" w:styleId="WW8Num2z4">
    <w:name w:val="WW8Num2z4"/>
    <w:rsid w:val="008251E9"/>
  </w:style>
  <w:style w:type="character" w:customStyle="1" w:styleId="WW8Num2z5">
    <w:name w:val="WW8Num2z5"/>
    <w:rsid w:val="008251E9"/>
  </w:style>
  <w:style w:type="character" w:customStyle="1" w:styleId="WW8Num2z6">
    <w:name w:val="WW8Num2z6"/>
    <w:rsid w:val="008251E9"/>
  </w:style>
  <w:style w:type="character" w:customStyle="1" w:styleId="WW8Num2z7">
    <w:name w:val="WW8Num2z7"/>
    <w:rsid w:val="008251E9"/>
  </w:style>
  <w:style w:type="character" w:customStyle="1" w:styleId="WW8Num2z8">
    <w:name w:val="WW8Num2z8"/>
    <w:rsid w:val="008251E9"/>
  </w:style>
  <w:style w:type="character" w:customStyle="1" w:styleId="WW8Num3z0">
    <w:name w:val="WW8Num3z0"/>
    <w:rsid w:val="008251E9"/>
  </w:style>
  <w:style w:type="character" w:customStyle="1" w:styleId="WW8Num3z1">
    <w:name w:val="WW8Num3z1"/>
    <w:rsid w:val="008251E9"/>
  </w:style>
  <w:style w:type="character" w:customStyle="1" w:styleId="WW8Num3z2">
    <w:name w:val="WW8Num3z2"/>
    <w:rsid w:val="008251E9"/>
  </w:style>
  <w:style w:type="character" w:customStyle="1" w:styleId="WW8Num3z3">
    <w:name w:val="WW8Num3z3"/>
    <w:rsid w:val="008251E9"/>
  </w:style>
  <w:style w:type="character" w:customStyle="1" w:styleId="WW8Num3z4">
    <w:name w:val="WW8Num3z4"/>
    <w:rsid w:val="008251E9"/>
  </w:style>
  <w:style w:type="character" w:customStyle="1" w:styleId="WW8Num3z5">
    <w:name w:val="WW8Num3z5"/>
    <w:rsid w:val="008251E9"/>
  </w:style>
  <w:style w:type="character" w:customStyle="1" w:styleId="WW8Num3z6">
    <w:name w:val="WW8Num3z6"/>
    <w:rsid w:val="008251E9"/>
  </w:style>
  <w:style w:type="character" w:customStyle="1" w:styleId="WW8Num3z7">
    <w:name w:val="WW8Num3z7"/>
    <w:rsid w:val="008251E9"/>
  </w:style>
  <w:style w:type="character" w:customStyle="1" w:styleId="WW8Num3z8">
    <w:name w:val="WW8Num3z8"/>
    <w:rsid w:val="008251E9"/>
  </w:style>
  <w:style w:type="character" w:customStyle="1" w:styleId="WW8Num4z0">
    <w:name w:val="WW8Num4z0"/>
    <w:rsid w:val="008251E9"/>
  </w:style>
  <w:style w:type="character" w:customStyle="1" w:styleId="WW8Num4z1">
    <w:name w:val="WW8Num4z1"/>
    <w:rsid w:val="008251E9"/>
  </w:style>
  <w:style w:type="character" w:customStyle="1" w:styleId="WW8Num4z2">
    <w:name w:val="WW8Num4z2"/>
    <w:rsid w:val="008251E9"/>
  </w:style>
  <w:style w:type="character" w:customStyle="1" w:styleId="WW8Num4z3">
    <w:name w:val="WW8Num4z3"/>
    <w:rsid w:val="008251E9"/>
  </w:style>
  <w:style w:type="character" w:customStyle="1" w:styleId="WW8Num4z4">
    <w:name w:val="WW8Num4z4"/>
    <w:rsid w:val="008251E9"/>
  </w:style>
  <w:style w:type="character" w:customStyle="1" w:styleId="WW8Num4z5">
    <w:name w:val="WW8Num4z5"/>
    <w:rsid w:val="008251E9"/>
  </w:style>
  <w:style w:type="character" w:customStyle="1" w:styleId="WW8Num4z6">
    <w:name w:val="WW8Num4z6"/>
    <w:rsid w:val="008251E9"/>
  </w:style>
  <w:style w:type="character" w:customStyle="1" w:styleId="WW8Num4z7">
    <w:name w:val="WW8Num4z7"/>
    <w:rsid w:val="008251E9"/>
  </w:style>
  <w:style w:type="character" w:customStyle="1" w:styleId="WW8Num4z8">
    <w:name w:val="WW8Num4z8"/>
    <w:rsid w:val="008251E9"/>
  </w:style>
  <w:style w:type="character" w:customStyle="1" w:styleId="WW8Num5z0">
    <w:name w:val="WW8Num5z0"/>
    <w:rsid w:val="008251E9"/>
    <w:rPr>
      <w:rFonts w:ascii="Arial Narrow" w:hAnsi="Arial Narrow" w:cs="Arial Narrow"/>
    </w:rPr>
  </w:style>
  <w:style w:type="character" w:customStyle="1" w:styleId="WW8Num5z1">
    <w:name w:val="WW8Num5z1"/>
    <w:rsid w:val="008251E9"/>
  </w:style>
  <w:style w:type="character" w:customStyle="1" w:styleId="WW8Num5z2">
    <w:name w:val="WW8Num5z2"/>
    <w:rsid w:val="008251E9"/>
  </w:style>
  <w:style w:type="character" w:customStyle="1" w:styleId="WW8Num5z3">
    <w:name w:val="WW8Num5z3"/>
    <w:rsid w:val="008251E9"/>
  </w:style>
  <w:style w:type="character" w:customStyle="1" w:styleId="WW8Num5z4">
    <w:name w:val="WW8Num5z4"/>
    <w:rsid w:val="008251E9"/>
  </w:style>
  <w:style w:type="character" w:customStyle="1" w:styleId="WW8Num5z5">
    <w:name w:val="WW8Num5z5"/>
    <w:rsid w:val="008251E9"/>
  </w:style>
  <w:style w:type="character" w:customStyle="1" w:styleId="WW8Num5z6">
    <w:name w:val="WW8Num5z6"/>
    <w:rsid w:val="008251E9"/>
  </w:style>
  <w:style w:type="character" w:customStyle="1" w:styleId="WW8Num5z7">
    <w:name w:val="WW8Num5z7"/>
    <w:rsid w:val="008251E9"/>
  </w:style>
  <w:style w:type="character" w:customStyle="1" w:styleId="WW8Num5z8">
    <w:name w:val="WW8Num5z8"/>
    <w:rsid w:val="008251E9"/>
  </w:style>
  <w:style w:type="character" w:customStyle="1" w:styleId="WW8Num6z0">
    <w:name w:val="WW8Num6z0"/>
    <w:rsid w:val="008251E9"/>
  </w:style>
  <w:style w:type="character" w:customStyle="1" w:styleId="WW8Num6z1">
    <w:name w:val="WW8Num6z1"/>
    <w:rsid w:val="008251E9"/>
  </w:style>
  <w:style w:type="character" w:customStyle="1" w:styleId="WW8Num6z2">
    <w:name w:val="WW8Num6z2"/>
    <w:rsid w:val="008251E9"/>
  </w:style>
  <w:style w:type="character" w:customStyle="1" w:styleId="WW8Num6z3">
    <w:name w:val="WW8Num6z3"/>
    <w:rsid w:val="008251E9"/>
  </w:style>
  <w:style w:type="character" w:customStyle="1" w:styleId="WW8Num6z4">
    <w:name w:val="WW8Num6z4"/>
    <w:rsid w:val="008251E9"/>
  </w:style>
  <w:style w:type="character" w:customStyle="1" w:styleId="WW8Num6z5">
    <w:name w:val="WW8Num6z5"/>
    <w:rsid w:val="008251E9"/>
  </w:style>
  <w:style w:type="character" w:customStyle="1" w:styleId="WW8Num6z6">
    <w:name w:val="WW8Num6z6"/>
    <w:rsid w:val="008251E9"/>
  </w:style>
  <w:style w:type="character" w:customStyle="1" w:styleId="WW8Num6z7">
    <w:name w:val="WW8Num6z7"/>
    <w:rsid w:val="008251E9"/>
  </w:style>
  <w:style w:type="character" w:customStyle="1" w:styleId="WW8Num6z8">
    <w:name w:val="WW8Num6z8"/>
    <w:rsid w:val="008251E9"/>
  </w:style>
  <w:style w:type="character" w:customStyle="1" w:styleId="WW8Num7z0">
    <w:name w:val="WW8Num7z0"/>
    <w:rsid w:val="008251E9"/>
  </w:style>
  <w:style w:type="character" w:customStyle="1" w:styleId="WW8Num7z1">
    <w:name w:val="WW8Num7z1"/>
    <w:rsid w:val="008251E9"/>
  </w:style>
  <w:style w:type="character" w:customStyle="1" w:styleId="WW8Num7z2">
    <w:name w:val="WW8Num7z2"/>
    <w:rsid w:val="008251E9"/>
  </w:style>
  <w:style w:type="character" w:customStyle="1" w:styleId="WW8Num7z3">
    <w:name w:val="WW8Num7z3"/>
    <w:rsid w:val="008251E9"/>
  </w:style>
  <w:style w:type="character" w:customStyle="1" w:styleId="WW8Num7z4">
    <w:name w:val="WW8Num7z4"/>
    <w:rsid w:val="008251E9"/>
  </w:style>
  <w:style w:type="character" w:customStyle="1" w:styleId="WW8Num7z5">
    <w:name w:val="WW8Num7z5"/>
    <w:rsid w:val="008251E9"/>
  </w:style>
  <w:style w:type="character" w:customStyle="1" w:styleId="WW8Num7z6">
    <w:name w:val="WW8Num7z6"/>
    <w:rsid w:val="008251E9"/>
  </w:style>
  <w:style w:type="character" w:customStyle="1" w:styleId="WW8Num7z7">
    <w:name w:val="WW8Num7z7"/>
    <w:rsid w:val="008251E9"/>
  </w:style>
  <w:style w:type="character" w:customStyle="1" w:styleId="WW8Num7z8">
    <w:name w:val="WW8Num7z8"/>
    <w:rsid w:val="008251E9"/>
  </w:style>
  <w:style w:type="character" w:customStyle="1" w:styleId="WW8Num8z0">
    <w:name w:val="WW8Num8z0"/>
    <w:rsid w:val="008251E9"/>
  </w:style>
  <w:style w:type="character" w:customStyle="1" w:styleId="WW8Num8z1">
    <w:name w:val="WW8Num8z1"/>
    <w:rsid w:val="008251E9"/>
  </w:style>
  <w:style w:type="character" w:customStyle="1" w:styleId="WW8Num8z2">
    <w:name w:val="WW8Num8z2"/>
    <w:rsid w:val="008251E9"/>
  </w:style>
  <w:style w:type="character" w:customStyle="1" w:styleId="WW8Num8z3">
    <w:name w:val="WW8Num8z3"/>
    <w:rsid w:val="008251E9"/>
  </w:style>
  <w:style w:type="character" w:customStyle="1" w:styleId="WW8Num8z4">
    <w:name w:val="WW8Num8z4"/>
    <w:rsid w:val="008251E9"/>
  </w:style>
  <w:style w:type="character" w:customStyle="1" w:styleId="WW8Num8z5">
    <w:name w:val="WW8Num8z5"/>
    <w:rsid w:val="008251E9"/>
  </w:style>
  <w:style w:type="character" w:customStyle="1" w:styleId="WW8Num8z6">
    <w:name w:val="WW8Num8z6"/>
    <w:rsid w:val="008251E9"/>
  </w:style>
  <w:style w:type="character" w:customStyle="1" w:styleId="WW8Num8z7">
    <w:name w:val="WW8Num8z7"/>
    <w:rsid w:val="008251E9"/>
  </w:style>
  <w:style w:type="character" w:customStyle="1" w:styleId="WW8Num8z8">
    <w:name w:val="WW8Num8z8"/>
    <w:rsid w:val="008251E9"/>
  </w:style>
  <w:style w:type="character" w:customStyle="1" w:styleId="WW8Num9z0">
    <w:name w:val="WW8Num9z0"/>
    <w:rsid w:val="008251E9"/>
  </w:style>
  <w:style w:type="character" w:customStyle="1" w:styleId="WW8Num9z1">
    <w:name w:val="WW8Num9z1"/>
    <w:rsid w:val="008251E9"/>
  </w:style>
  <w:style w:type="character" w:customStyle="1" w:styleId="WW8Num9z2">
    <w:name w:val="WW8Num9z2"/>
    <w:rsid w:val="008251E9"/>
  </w:style>
  <w:style w:type="character" w:customStyle="1" w:styleId="WW8Num9z3">
    <w:name w:val="WW8Num9z3"/>
    <w:rsid w:val="008251E9"/>
  </w:style>
  <w:style w:type="character" w:customStyle="1" w:styleId="WW8Num9z4">
    <w:name w:val="WW8Num9z4"/>
    <w:rsid w:val="008251E9"/>
  </w:style>
  <w:style w:type="character" w:customStyle="1" w:styleId="WW8Num9z5">
    <w:name w:val="WW8Num9z5"/>
    <w:rsid w:val="008251E9"/>
  </w:style>
  <w:style w:type="character" w:customStyle="1" w:styleId="WW8Num9z6">
    <w:name w:val="WW8Num9z6"/>
    <w:rsid w:val="008251E9"/>
  </w:style>
  <w:style w:type="character" w:customStyle="1" w:styleId="WW8Num9z7">
    <w:name w:val="WW8Num9z7"/>
    <w:rsid w:val="008251E9"/>
  </w:style>
  <w:style w:type="character" w:customStyle="1" w:styleId="WW8Num9z8">
    <w:name w:val="WW8Num9z8"/>
    <w:rsid w:val="008251E9"/>
  </w:style>
  <w:style w:type="character" w:customStyle="1" w:styleId="WW8Num10z0">
    <w:name w:val="WW8Num10z0"/>
    <w:rsid w:val="008251E9"/>
  </w:style>
  <w:style w:type="character" w:customStyle="1" w:styleId="WW8Num10z1">
    <w:name w:val="WW8Num10z1"/>
    <w:rsid w:val="008251E9"/>
  </w:style>
  <w:style w:type="character" w:customStyle="1" w:styleId="WW8Num10z2">
    <w:name w:val="WW8Num10z2"/>
    <w:rsid w:val="008251E9"/>
  </w:style>
  <w:style w:type="character" w:customStyle="1" w:styleId="WW8Num10z3">
    <w:name w:val="WW8Num10z3"/>
    <w:rsid w:val="008251E9"/>
  </w:style>
  <w:style w:type="character" w:customStyle="1" w:styleId="WW8Num10z4">
    <w:name w:val="WW8Num10z4"/>
    <w:rsid w:val="008251E9"/>
  </w:style>
  <w:style w:type="character" w:customStyle="1" w:styleId="WW8Num10z5">
    <w:name w:val="WW8Num10z5"/>
    <w:rsid w:val="008251E9"/>
  </w:style>
  <w:style w:type="character" w:customStyle="1" w:styleId="WW8Num10z6">
    <w:name w:val="WW8Num10z6"/>
    <w:rsid w:val="008251E9"/>
  </w:style>
  <w:style w:type="character" w:customStyle="1" w:styleId="WW8Num10z7">
    <w:name w:val="WW8Num10z7"/>
    <w:rsid w:val="008251E9"/>
  </w:style>
  <w:style w:type="character" w:customStyle="1" w:styleId="WW8Num10z8">
    <w:name w:val="WW8Num10z8"/>
    <w:rsid w:val="008251E9"/>
  </w:style>
  <w:style w:type="character" w:customStyle="1" w:styleId="WW8Num11z0">
    <w:name w:val="WW8Num11z0"/>
    <w:rsid w:val="008251E9"/>
  </w:style>
  <w:style w:type="character" w:customStyle="1" w:styleId="WW8Num11z1">
    <w:name w:val="WW8Num11z1"/>
    <w:rsid w:val="008251E9"/>
  </w:style>
  <w:style w:type="character" w:customStyle="1" w:styleId="WW8Num11z2">
    <w:name w:val="WW8Num11z2"/>
    <w:rsid w:val="008251E9"/>
  </w:style>
  <w:style w:type="character" w:customStyle="1" w:styleId="WW8Num11z3">
    <w:name w:val="WW8Num11z3"/>
    <w:rsid w:val="008251E9"/>
  </w:style>
  <w:style w:type="character" w:customStyle="1" w:styleId="WW8Num11z4">
    <w:name w:val="WW8Num11z4"/>
    <w:rsid w:val="008251E9"/>
  </w:style>
  <w:style w:type="character" w:customStyle="1" w:styleId="WW8Num11z5">
    <w:name w:val="WW8Num11z5"/>
    <w:rsid w:val="008251E9"/>
  </w:style>
  <w:style w:type="character" w:customStyle="1" w:styleId="WW8Num11z6">
    <w:name w:val="WW8Num11z6"/>
    <w:rsid w:val="008251E9"/>
  </w:style>
  <w:style w:type="character" w:customStyle="1" w:styleId="WW8Num11z7">
    <w:name w:val="WW8Num11z7"/>
    <w:rsid w:val="008251E9"/>
  </w:style>
  <w:style w:type="character" w:customStyle="1" w:styleId="WW8Num11z8">
    <w:name w:val="WW8Num11z8"/>
    <w:rsid w:val="008251E9"/>
  </w:style>
  <w:style w:type="character" w:customStyle="1" w:styleId="WW8Num12z0">
    <w:name w:val="WW8Num12z0"/>
    <w:rsid w:val="008251E9"/>
  </w:style>
  <w:style w:type="character" w:customStyle="1" w:styleId="WW8Num12z1">
    <w:name w:val="WW8Num12z1"/>
    <w:rsid w:val="008251E9"/>
  </w:style>
  <w:style w:type="character" w:customStyle="1" w:styleId="WW8Num12z2">
    <w:name w:val="WW8Num12z2"/>
    <w:rsid w:val="008251E9"/>
  </w:style>
  <w:style w:type="character" w:customStyle="1" w:styleId="WW8Num12z3">
    <w:name w:val="WW8Num12z3"/>
    <w:rsid w:val="008251E9"/>
  </w:style>
  <w:style w:type="character" w:customStyle="1" w:styleId="WW8Num12z4">
    <w:name w:val="WW8Num12z4"/>
    <w:rsid w:val="008251E9"/>
  </w:style>
  <w:style w:type="character" w:customStyle="1" w:styleId="WW8Num12z5">
    <w:name w:val="WW8Num12z5"/>
    <w:rsid w:val="008251E9"/>
  </w:style>
  <w:style w:type="character" w:customStyle="1" w:styleId="WW8Num12z6">
    <w:name w:val="WW8Num12z6"/>
    <w:rsid w:val="008251E9"/>
  </w:style>
  <w:style w:type="character" w:customStyle="1" w:styleId="WW8Num12z7">
    <w:name w:val="WW8Num12z7"/>
    <w:rsid w:val="008251E9"/>
  </w:style>
  <w:style w:type="character" w:customStyle="1" w:styleId="WW8Num12z8">
    <w:name w:val="WW8Num12z8"/>
    <w:rsid w:val="008251E9"/>
  </w:style>
  <w:style w:type="character" w:customStyle="1" w:styleId="WW8Num13z0">
    <w:name w:val="WW8Num13z0"/>
    <w:rsid w:val="008251E9"/>
  </w:style>
  <w:style w:type="character" w:customStyle="1" w:styleId="WW8Num13z1">
    <w:name w:val="WW8Num13z1"/>
    <w:rsid w:val="008251E9"/>
  </w:style>
  <w:style w:type="character" w:customStyle="1" w:styleId="WW8Num13z2">
    <w:name w:val="WW8Num13z2"/>
    <w:rsid w:val="008251E9"/>
  </w:style>
  <w:style w:type="character" w:customStyle="1" w:styleId="WW8Num13z3">
    <w:name w:val="WW8Num13z3"/>
    <w:rsid w:val="008251E9"/>
  </w:style>
  <w:style w:type="character" w:customStyle="1" w:styleId="WW8Num13z4">
    <w:name w:val="WW8Num13z4"/>
    <w:rsid w:val="008251E9"/>
  </w:style>
  <w:style w:type="character" w:customStyle="1" w:styleId="WW8Num13z5">
    <w:name w:val="WW8Num13z5"/>
    <w:rsid w:val="008251E9"/>
  </w:style>
  <w:style w:type="character" w:customStyle="1" w:styleId="WW8Num13z6">
    <w:name w:val="WW8Num13z6"/>
    <w:rsid w:val="008251E9"/>
  </w:style>
  <w:style w:type="character" w:customStyle="1" w:styleId="WW8Num13z7">
    <w:name w:val="WW8Num13z7"/>
    <w:rsid w:val="008251E9"/>
  </w:style>
  <w:style w:type="character" w:customStyle="1" w:styleId="WW8Num13z8">
    <w:name w:val="WW8Num13z8"/>
    <w:rsid w:val="008251E9"/>
  </w:style>
  <w:style w:type="character" w:customStyle="1" w:styleId="WW8Num14z0">
    <w:name w:val="WW8Num14z0"/>
    <w:rsid w:val="008251E9"/>
  </w:style>
  <w:style w:type="character" w:customStyle="1" w:styleId="WW8Num14z1">
    <w:name w:val="WW8Num14z1"/>
    <w:rsid w:val="008251E9"/>
  </w:style>
  <w:style w:type="character" w:customStyle="1" w:styleId="WW8Num14z2">
    <w:name w:val="WW8Num14z2"/>
    <w:rsid w:val="008251E9"/>
  </w:style>
  <w:style w:type="character" w:customStyle="1" w:styleId="WW8Num14z3">
    <w:name w:val="WW8Num14z3"/>
    <w:rsid w:val="008251E9"/>
  </w:style>
  <w:style w:type="character" w:customStyle="1" w:styleId="WW8Num14z4">
    <w:name w:val="WW8Num14z4"/>
    <w:rsid w:val="008251E9"/>
  </w:style>
  <w:style w:type="character" w:customStyle="1" w:styleId="WW8Num14z5">
    <w:name w:val="WW8Num14z5"/>
    <w:rsid w:val="008251E9"/>
  </w:style>
  <w:style w:type="character" w:customStyle="1" w:styleId="WW8Num14z6">
    <w:name w:val="WW8Num14z6"/>
    <w:rsid w:val="008251E9"/>
  </w:style>
  <w:style w:type="character" w:customStyle="1" w:styleId="WW8Num14z7">
    <w:name w:val="WW8Num14z7"/>
    <w:rsid w:val="008251E9"/>
  </w:style>
  <w:style w:type="character" w:customStyle="1" w:styleId="WW8Num14z8">
    <w:name w:val="WW8Num14z8"/>
    <w:rsid w:val="008251E9"/>
  </w:style>
  <w:style w:type="character" w:customStyle="1" w:styleId="WW8Num15z0">
    <w:name w:val="WW8Num15z0"/>
    <w:rsid w:val="008251E9"/>
  </w:style>
  <w:style w:type="character" w:customStyle="1" w:styleId="WW8Num15z1">
    <w:name w:val="WW8Num15z1"/>
    <w:rsid w:val="008251E9"/>
  </w:style>
  <w:style w:type="character" w:customStyle="1" w:styleId="WW8Num15z2">
    <w:name w:val="WW8Num15z2"/>
    <w:rsid w:val="008251E9"/>
  </w:style>
  <w:style w:type="character" w:customStyle="1" w:styleId="WW8Num15z3">
    <w:name w:val="WW8Num15z3"/>
    <w:rsid w:val="008251E9"/>
  </w:style>
  <w:style w:type="character" w:customStyle="1" w:styleId="WW8Num15z4">
    <w:name w:val="WW8Num15z4"/>
    <w:rsid w:val="008251E9"/>
  </w:style>
  <w:style w:type="character" w:customStyle="1" w:styleId="WW8Num15z5">
    <w:name w:val="WW8Num15z5"/>
    <w:rsid w:val="008251E9"/>
  </w:style>
  <w:style w:type="character" w:customStyle="1" w:styleId="WW8Num15z6">
    <w:name w:val="WW8Num15z6"/>
    <w:rsid w:val="008251E9"/>
  </w:style>
  <w:style w:type="character" w:customStyle="1" w:styleId="WW8Num15z7">
    <w:name w:val="WW8Num15z7"/>
    <w:rsid w:val="008251E9"/>
  </w:style>
  <w:style w:type="character" w:customStyle="1" w:styleId="WW8Num15z8">
    <w:name w:val="WW8Num15z8"/>
    <w:rsid w:val="008251E9"/>
  </w:style>
  <w:style w:type="character" w:customStyle="1" w:styleId="Domylnaczcionkaakapitu1">
    <w:name w:val="Domyślna czcionka akapitu1"/>
    <w:rsid w:val="008251E9"/>
  </w:style>
  <w:style w:type="character" w:customStyle="1" w:styleId="Domylnaczcionkaakapitu2">
    <w:name w:val="Domyślna czcionka akapitu2"/>
    <w:rsid w:val="008251E9"/>
  </w:style>
  <w:style w:type="character" w:customStyle="1" w:styleId="TekstdymkaZnak">
    <w:name w:val="Tekst dymka Znak"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rsid w:val="008251E9"/>
  </w:style>
  <w:style w:type="character" w:customStyle="1" w:styleId="StopkaZnak">
    <w:name w:val="Stopka Znak"/>
    <w:rsid w:val="008251E9"/>
  </w:style>
  <w:style w:type="character" w:customStyle="1" w:styleId="TekstprzypisukocowegoZnak">
    <w:name w:val="Tekst przypisu końcowego Znak"/>
    <w:rsid w:val="008251E9"/>
    <w:rPr>
      <w:sz w:val="20"/>
      <w:szCs w:val="20"/>
    </w:rPr>
  </w:style>
  <w:style w:type="character" w:customStyle="1" w:styleId="TekstkomentarzaZnak">
    <w:name w:val="Tekst komentarza Znak"/>
    <w:rsid w:val="008251E9"/>
    <w:rPr>
      <w:sz w:val="20"/>
      <w:szCs w:val="20"/>
    </w:rPr>
  </w:style>
  <w:style w:type="character" w:customStyle="1" w:styleId="TematkomentarzaZnak">
    <w:name w:val="Temat komentarza Znak"/>
    <w:rsid w:val="008251E9"/>
    <w:rPr>
      <w:b/>
      <w:bCs/>
      <w:sz w:val="20"/>
      <w:szCs w:val="20"/>
    </w:rPr>
  </w:style>
  <w:style w:type="character" w:customStyle="1" w:styleId="ListLabel1">
    <w:name w:val="ListLabel 1"/>
    <w:rsid w:val="008251E9"/>
    <w:rPr>
      <w:rFonts w:cs="Courier New"/>
    </w:rPr>
  </w:style>
  <w:style w:type="character" w:customStyle="1" w:styleId="Znakinumeracji">
    <w:name w:val="Znaki numeracji"/>
    <w:rsid w:val="008251E9"/>
  </w:style>
  <w:style w:type="paragraph" w:customStyle="1" w:styleId="Nagwek2">
    <w:name w:val="Nagłówek2"/>
    <w:basedOn w:val="Normalny"/>
    <w:next w:val="Tekstpodstawowy"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251E9"/>
    <w:pPr>
      <w:spacing w:after="120"/>
    </w:pPr>
  </w:style>
  <w:style w:type="paragraph" w:styleId="Lista">
    <w:name w:val="List"/>
    <w:basedOn w:val="Tekstpodstawowy"/>
    <w:rsid w:val="008251E9"/>
    <w:rPr>
      <w:rFonts w:cs="Mangal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251E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8251E9"/>
    <w:pPr>
      <w:ind w:left="720"/>
    </w:pPr>
  </w:style>
  <w:style w:type="paragraph" w:styleId="Nagwek">
    <w:name w:val="head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rsid w:val="008251E9"/>
    <w:rPr>
      <w:b/>
      <w:bCs/>
    </w:rPr>
  </w:style>
  <w:style w:type="paragraph" w:customStyle="1" w:styleId="Default">
    <w:name w:val="Default"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8251E9"/>
    <w:pPr>
      <w:suppressLineNumbers/>
    </w:pPr>
  </w:style>
  <w:style w:type="paragraph" w:customStyle="1" w:styleId="Nagwektabeli">
    <w:name w:val="Nagłówek tabeli"/>
    <w:basedOn w:val="Zawartotabeli"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rsid w:val="008251E9"/>
    <w:pPr>
      <w:spacing w:after="283"/>
      <w:ind w:left="567" w:right="567"/>
    </w:pPr>
  </w:style>
  <w:style w:type="paragraph" w:styleId="Tytu">
    <w:name w:val="Title"/>
    <w:basedOn w:val="Nagwek2"/>
    <w:next w:val="Tekstpodstawowy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"/>
    <w:next w:val="Tekstpodstawowy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A34C7"/>
    <w:rPr>
      <w:rFonts w:ascii="Tahoma" w:eastAsia="SimSun" w:hAnsi="Tahoma" w:cs="Tahoma"/>
      <w:kern w:val="1"/>
      <w:sz w:val="16"/>
      <w:szCs w:val="16"/>
      <w:lang w:eastAsia="zh-CN"/>
    </w:rPr>
  </w:style>
  <w:style w:type="paragraph" w:styleId="NormalnyWeb">
    <w:name w:val="Normal (Web)"/>
    <w:basedOn w:val="Normalny"/>
    <w:uiPriority w:val="99"/>
    <w:unhideWhenUsed/>
    <w:qFormat/>
    <w:rsid w:val="005949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594953"/>
    <w:pPr>
      <w:suppressAutoHyphens w:val="0"/>
      <w:spacing w:after="140" w:line="288" w:lineRule="auto"/>
    </w:pPr>
    <w:rPr>
      <w:rFonts w:asciiTheme="minorHAnsi" w:eastAsiaTheme="minorHAnsi" w:hAnsiTheme="minorHAnsi" w:cstheme="minorBidi"/>
      <w:color w:val="00000A"/>
      <w:kern w:val="0"/>
      <w:lang w:eastAsia="en-US"/>
    </w:rPr>
  </w:style>
  <w:style w:type="character" w:customStyle="1" w:styleId="Mocnowyrniony">
    <w:name w:val="Mocno wyróżniony"/>
    <w:rsid w:val="00594953"/>
    <w:rPr>
      <w:b/>
      <w:bCs/>
    </w:rPr>
  </w:style>
  <w:style w:type="character" w:styleId="Pogrubienie">
    <w:name w:val="Strong"/>
    <w:basedOn w:val="Domylnaczcionkaakapitu"/>
    <w:uiPriority w:val="22"/>
    <w:qFormat/>
    <w:rsid w:val="00594953"/>
    <w:rPr>
      <w:b/>
      <w:bCs/>
    </w:rPr>
  </w:style>
  <w:style w:type="paragraph" w:styleId="Akapitzlist">
    <w:name w:val="List Paragraph"/>
    <w:basedOn w:val="Normalny"/>
    <w:qFormat/>
    <w:rsid w:val="00594953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E43A1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43A18"/>
    <w:rPr>
      <w:rFonts w:ascii="Calibri" w:eastAsia="SimSun" w:hAnsi="Calibri" w:cs="font235"/>
      <w:kern w:val="1"/>
      <w:sz w:val="22"/>
      <w:szCs w:val="22"/>
      <w:lang w:eastAsia="zh-CN"/>
    </w:rPr>
  </w:style>
  <w:style w:type="character" w:styleId="Hipercze">
    <w:name w:val="Hyperlink"/>
    <w:rsid w:val="00E43A18"/>
    <w:rPr>
      <w:color w:val="0000FF"/>
      <w:u w:val="single"/>
    </w:rPr>
  </w:style>
  <w:style w:type="paragraph" w:customStyle="1" w:styleId="Tekstpodstawowy1">
    <w:name w:val="Tekst podstawowy1"/>
    <w:basedOn w:val="Normalny"/>
    <w:rsid w:val="00F7249B"/>
    <w:pPr>
      <w:spacing w:after="120"/>
    </w:pPr>
    <w:rPr>
      <w:color w:val="00000A"/>
      <w:kern w:val="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4D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4DEA"/>
    <w:rPr>
      <w:rFonts w:ascii="Calibri" w:eastAsia="SimSun" w:hAnsi="Calibri" w:cs="font235"/>
      <w:kern w:val="1"/>
      <w:lang w:eastAsia="zh-C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4DEA"/>
    <w:rPr>
      <w:vertAlign w:val="superscript"/>
    </w:rPr>
  </w:style>
  <w:style w:type="paragraph" w:customStyle="1" w:styleId="Akapitzlist2">
    <w:name w:val="Akapit z listą2"/>
    <w:basedOn w:val="Normalny"/>
    <w:rsid w:val="00BB1722"/>
    <w:pPr>
      <w:ind w:left="720"/>
      <w:contextualSpacing/>
    </w:pPr>
  </w:style>
  <w:style w:type="table" w:styleId="Tabela-Siatka">
    <w:name w:val="Table Grid"/>
    <w:basedOn w:val="Standardowy"/>
    <w:uiPriority w:val="39"/>
    <w:rsid w:val="001E519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6C3B28"/>
    <w:pPr>
      <w:suppressLineNumbers/>
      <w:autoSpaceDN w:val="0"/>
      <w:spacing w:after="0" w:line="240" w:lineRule="auto"/>
      <w:textAlignment w:val="baseline"/>
    </w:pPr>
    <w:rPr>
      <w:rFonts w:ascii="Liberation Serif" w:hAnsi="Liberation Serif" w:cs="Arial"/>
      <w:kern w:val="3"/>
      <w:sz w:val="24"/>
      <w:szCs w:val="24"/>
      <w:lang w:bidi="hi-IN"/>
    </w:rPr>
  </w:style>
  <w:style w:type="character" w:customStyle="1" w:styleId="StrongEmphasis">
    <w:name w:val="Strong Emphasis"/>
    <w:rsid w:val="006C3B28"/>
    <w:rPr>
      <w:b/>
      <w:b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D2CDB"/>
    <w:rPr>
      <w:rFonts w:asciiTheme="majorHAnsi" w:eastAsiaTheme="majorEastAsia" w:hAnsiTheme="majorHAnsi" w:cstheme="majorBidi"/>
      <w:color w:val="243F60" w:themeColor="accent1" w:themeShade="7F"/>
      <w:kern w:val="1"/>
      <w:sz w:val="22"/>
      <w:szCs w:val="2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D2CDB"/>
    <w:rPr>
      <w:rFonts w:asciiTheme="majorHAnsi" w:eastAsiaTheme="majorEastAsia" w:hAnsiTheme="majorHAnsi" w:cstheme="majorBidi"/>
      <w:i/>
      <w:iCs/>
      <w:color w:val="243F60" w:themeColor="accent1" w:themeShade="7F"/>
      <w:kern w:val="1"/>
      <w:sz w:val="22"/>
      <w:szCs w:val="22"/>
      <w:lang w:eastAsia="zh-CN"/>
    </w:rPr>
  </w:style>
  <w:style w:type="character" w:customStyle="1" w:styleId="cpvdrzewo3">
    <w:name w:val="cpv_drzewo_3"/>
    <w:basedOn w:val="Domylnaczcionkaakapitu"/>
    <w:rsid w:val="00000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z&#243;r_projekt%20k&#322;omn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D47EE-1D70-47A8-A951-331AADEB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wzór_projekt kłomnice.dotx</Template>
  <TotalTime>0</TotalTime>
  <Pages>1</Pages>
  <Words>188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Paweł Wysocki</cp:lastModifiedBy>
  <cp:revision>2</cp:revision>
  <cp:lastPrinted>2017-06-27T10:23:00Z</cp:lastPrinted>
  <dcterms:created xsi:type="dcterms:W3CDTF">2017-06-29T13:32:00Z</dcterms:created>
  <dcterms:modified xsi:type="dcterms:W3CDTF">2017-06-29T13:32:00Z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